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77" w:rsidRDefault="00EE6B77" w:rsidP="00E33503"/>
    <w:p w:rsidR="00EE6B77" w:rsidRPr="00EE6B77" w:rsidRDefault="00EE6B77" w:rsidP="00EE6B77"/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2160"/>
        <w:gridCol w:w="2420"/>
        <w:gridCol w:w="640"/>
        <w:gridCol w:w="2160"/>
        <w:gridCol w:w="3150"/>
      </w:tblGrid>
      <w:tr w:rsidR="00C84F66" w:rsidTr="00551AD8">
        <w:trPr>
          <w:trHeight w:val="431"/>
        </w:trPr>
        <w:tc>
          <w:tcPr>
            <w:tcW w:w="216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84F66" w:rsidRDefault="00BA7A40" w:rsidP="00BA7A40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225DFD10" wp14:editId="0AC211A7">
                  <wp:extent cx="885217" cy="610567"/>
                  <wp:effectExtent l="0" t="0" r="0" b="0"/>
                  <wp:docPr id="3" name="Picture 3" descr="C:\Users\USER\Desktop\Logo Nhan v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Logo Nhan v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225" cy="610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84F66" w:rsidRPr="001F4033" w:rsidRDefault="00C84F66" w:rsidP="008C5554">
            <w:pPr>
              <w:ind w:left="-115" w:right="-115"/>
              <w:jc w:val="center"/>
              <w:rPr>
                <w:sz w:val="24"/>
                <w:szCs w:val="24"/>
              </w:rPr>
            </w:pPr>
            <w:r w:rsidRPr="001F4033">
              <w:rPr>
                <w:sz w:val="24"/>
                <w:szCs w:val="24"/>
              </w:rPr>
              <w:t>ĐHQG-HCM</w:t>
            </w:r>
          </w:p>
          <w:p w:rsidR="00C84F66" w:rsidRPr="00B93E5A" w:rsidRDefault="00C84F66" w:rsidP="008C5554">
            <w:pPr>
              <w:ind w:left="-115" w:right="-115"/>
              <w:jc w:val="center"/>
              <w:rPr>
                <w:sz w:val="22"/>
                <w:szCs w:val="22"/>
              </w:rPr>
            </w:pPr>
            <w:r w:rsidRPr="001F4033">
              <w:rPr>
                <w:sz w:val="24"/>
                <w:szCs w:val="24"/>
              </w:rPr>
              <w:t>Trường ĐHKHXH&amp;NV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D9D9D9" w:themeColor="background1" w:themeShade="D9"/>
            </w:tcBorders>
          </w:tcPr>
          <w:p w:rsidR="00C84F66" w:rsidRPr="00B93E5A" w:rsidRDefault="00C84F66" w:rsidP="00B93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C84F66" w:rsidRPr="00B93E5A" w:rsidRDefault="007D5383" w:rsidP="008C5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Ngày nhận hồ sơ</w:t>
            </w:r>
          </w:p>
        </w:tc>
        <w:tc>
          <w:tcPr>
            <w:tcW w:w="31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C84F66" w:rsidRPr="00B93E5A" w:rsidRDefault="00C84F66" w:rsidP="008C5554">
            <w:pPr>
              <w:jc w:val="center"/>
              <w:rPr>
                <w:sz w:val="22"/>
                <w:szCs w:val="22"/>
              </w:rPr>
            </w:pPr>
          </w:p>
        </w:tc>
      </w:tr>
      <w:tr w:rsidR="0027289D" w:rsidTr="00551AD8">
        <w:trPr>
          <w:trHeight w:val="458"/>
        </w:trPr>
        <w:tc>
          <w:tcPr>
            <w:tcW w:w="2160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27289D" w:rsidRDefault="0027289D" w:rsidP="00EE6B77">
            <w:pPr>
              <w:rPr>
                <w:noProof/>
                <w:sz w:val="16"/>
                <w:szCs w:val="26"/>
              </w:rPr>
            </w:pPr>
          </w:p>
        </w:tc>
        <w:tc>
          <w:tcPr>
            <w:tcW w:w="2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:rsidR="0027289D" w:rsidRPr="00B93E5A" w:rsidRDefault="0027289D" w:rsidP="001F4033">
            <w:pPr>
              <w:ind w:right="-208" w:hanging="108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</w:tcPr>
          <w:p w:rsidR="0027289D" w:rsidRPr="00B93E5A" w:rsidRDefault="0027289D" w:rsidP="00B93E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27289D" w:rsidRPr="00B93E5A" w:rsidRDefault="00F0692D" w:rsidP="00F0692D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Do P.ĐN&amp;QLKH</w:t>
            </w:r>
            <w:r w:rsidR="0027289D" w:rsidRPr="0027289D">
              <w:rPr>
                <w:i/>
                <w:sz w:val="22"/>
                <w:szCs w:val="22"/>
              </w:rPr>
              <w:t xml:space="preserve"> ghi</w:t>
            </w:r>
            <w:r w:rsidR="0027289D">
              <w:rPr>
                <w:i/>
                <w:sz w:val="22"/>
                <w:szCs w:val="22"/>
              </w:rPr>
              <w:t xml:space="preserve">                                     </w:t>
            </w:r>
            <w:r w:rsidR="00257A08">
              <w:rPr>
                <w:sz w:val="22"/>
                <w:szCs w:val="22"/>
              </w:rPr>
              <w:t>Mẫu: SV</w:t>
            </w:r>
            <w:r w:rsidR="001C6453">
              <w:rPr>
                <w:sz w:val="22"/>
                <w:szCs w:val="22"/>
              </w:rPr>
              <w:t>00</w:t>
            </w:r>
          </w:p>
        </w:tc>
      </w:tr>
    </w:tbl>
    <w:p w:rsidR="00EE6B77" w:rsidRPr="00EE6B77" w:rsidRDefault="00BA7A40" w:rsidP="00EE6B77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85614D3" wp14:editId="696984D1">
                <wp:simplePos x="0" y="0"/>
                <wp:positionH relativeFrom="page">
                  <wp:posOffset>525145</wp:posOffset>
                </wp:positionH>
                <wp:positionV relativeFrom="page">
                  <wp:posOffset>1273810</wp:posOffset>
                </wp:positionV>
                <wp:extent cx="6497320" cy="8929370"/>
                <wp:effectExtent l="0" t="0" r="0" b="5080"/>
                <wp:wrapNone/>
                <wp:docPr id="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7320" cy="8929370"/>
                          <a:chOff x="19369710" y="18865756"/>
                          <a:chExt cx="8188206" cy="8695087"/>
                        </a:xfrm>
                      </wpg:grpSpPr>
                      <wps:wsp>
                        <wps:cNvPr id="5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369710" y="18865756"/>
                            <a:ext cx="2099642" cy="869508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0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599" y="21952744"/>
                            <a:ext cx="7898317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41.35pt;margin-top:100.3pt;width:511.6pt;height:703.1pt;z-index:-251654656;mso-position-horizontal-relative:page;mso-position-vertical-relative:page" coordorigin="193697,188657" coordsize="81882,8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">
                <v:rect id="Rectangle 69" o:spid="_x0000_s1027" style="position:absolute;left:193697;top:188657;width:20996;height:86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5YcUA&#10;AADaAAAADwAAAGRycy9kb3ducmV2LnhtbESPQWvCQBSE74L/YXmCN91YqUjqJoggeLClpvHQ2yP7&#10;TNJm36bZrUZ/fVcoeBxm5htmlfamEWfqXG1ZwWwagSAurK65VJB/bCdLEM4ja2wsk4IrOUiT4WCF&#10;sbYXPtA586UIEHYxKqi8b2MpXVGRQTe1LXHwTrYz6IPsSqk7vAS4aeRTFC2kwZrDQoUtbSoqvrNf&#10;o+Bz799PJtvu3nLK58Xx9Wv2s78pNR716xcQnnr/CP+3d1rBM9yvhBs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/lhxQAAANoAAAAPAAAAAAAAAAAAAAAAAJgCAABkcnMv&#10;ZG93bnJldi54bWxQSwUGAAAAAAQABAD1AAAAigMAAAAA&#10;" fillcolor="#76923c [2406]" stroked="f" strokeweight="0" insetpen="t">
                  <v:shadow color="#ccc"/>
                  <o:lock v:ext="edit" shapetype="t"/>
                  <v:textbox inset="2.88pt,2.88pt,2.88pt,2.88pt"/>
                </v:rect>
                <v:roundrect id="AutoShape 70" o:spid="_x0000_s1028" style="position:absolute;left:196595;top:219527;width:78984;height:12883;visibility:visible;mso-wrap-style:square;v-text-anchor:top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FwsQA&#10;AADbAAAADwAAAGRycy9kb3ducmV2LnhtbESPW2vCQBCF3wX/wzKCb7rxgkjqKl6QWiiURqGvQ3aa&#10;hGZnY3ar8d93Hgq+zXDOnPPNatO5Wt2oDZVnA5NxAoo497biwsDlfBwtQYWIbLH2TAYeFGCz7vdW&#10;mFp/50+6ZbFQEsIhRQNljE2qdchLchjGviEW7du3DqOsbaFti3cJd7WeJslCO6xYGkpsaF9S/pP9&#10;OgM7ekea1dcv8o+PXbU9NK/zy5sxw0G3fQEVqYtP8//1yQ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rBcLEAAAA2wAAAA8AAAAAAAAAAAAAAAAAmAIAAGRycy9k&#10;b3ducmV2LnhtbFBLBQYAAAAABAAEAPUAAACJAwAAAAA=&#10;" stroked="f" strokeweight="0" insetpen="t">
                  <v:shadow color="#ccc"/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520B4C" w:rsidP="00EE6B77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35A4C4" wp14:editId="1EFEDA15">
                <wp:simplePos x="0" y="0"/>
                <wp:positionH relativeFrom="page">
                  <wp:posOffset>3493770</wp:posOffset>
                </wp:positionH>
                <wp:positionV relativeFrom="page">
                  <wp:posOffset>2286000</wp:posOffset>
                </wp:positionV>
                <wp:extent cx="240665" cy="237490"/>
                <wp:effectExtent l="0" t="0" r="0" b="0"/>
                <wp:wrapNone/>
                <wp:docPr id="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1F04" w:rsidRPr="00E01F04" w:rsidRDefault="00E01F0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275.1pt;margin-top:180pt;width:18.95pt;height:18.7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" filled="f" stroked="f">
                <v:textbox style="mso-fit-shape-to-text:t">
                  <w:txbxContent>
                    <w:p w:rsidR="00E01F04" w:rsidRPr="00E01F04" w:rsidRDefault="00E01F04"/>
                  </w:txbxContent>
                </v:textbox>
                <w10:wrap anchorx="page" anchory="page"/>
              </v:shape>
            </w:pict>
          </mc:Fallback>
        </mc:AlternateContent>
      </w:r>
    </w:p>
    <w:p w:rsidR="00EE6B77" w:rsidRPr="004F1773" w:rsidRDefault="00EE6B77" w:rsidP="004F1773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Ind w:w="2358" w:type="dxa"/>
        <w:tblLook w:val="04A0" w:firstRow="1" w:lastRow="0" w:firstColumn="1" w:lastColumn="0" w:noHBand="0" w:noVBand="1"/>
      </w:tblPr>
      <w:tblGrid>
        <w:gridCol w:w="7740"/>
      </w:tblGrid>
      <w:tr w:rsidR="004F1773" w:rsidRPr="004F1773" w:rsidTr="00551AD8">
        <w:tc>
          <w:tcPr>
            <w:tcW w:w="77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1773" w:rsidRPr="004F1773" w:rsidRDefault="004F1773" w:rsidP="00551AD8">
            <w:pPr>
              <w:spacing w:line="360" w:lineRule="auto"/>
              <w:ind w:left="-115"/>
              <w:jc w:val="center"/>
              <w:rPr>
                <w:b/>
                <w:sz w:val="26"/>
                <w:szCs w:val="26"/>
              </w:rPr>
            </w:pPr>
            <w:r w:rsidRPr="004F1773">
              <w:rPr>
                <w:b/>
                <w:sz w:val="26"/>
                <w:szCs w:val="26"/>
              </w:rPr>
              <w:t xml:space="preserve">ĐỀ TÀI NGHIÊN CỨU KHOA HỌC SINH VIÊN CẤP </w:t>
            </w:r>
            <w:r w:rsidR="00857452">
              <w:rPr>
                <w:b/>
                <w:sz w:val="26"/>
                <w:szCs w:val="26"/>
              </w:rPr>
              <w:t>……………</w:t>
            </w:r>
          </w:p>
          <w:p w:rsidR="004F1773" w:rsidRPr="004F1773" w:rsidRDefault="00187D8B" w:rsidP="00D27DCF">
            <w:pPr>
              <w:spacing w:line="360" w:lineRule="auto"/>
              <w:ind w:left="-115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6"/>
                <w:szCs w:val="26"/>
              </w:rPr>
              <w:t>NĂM HỌC 202</w:t>
            </w:r>
            <w:r w:rsidR="00D27DCF">
              <w:rPr>
                <w:b/>
                <w:sz w:val="26"/>
                <w:szCs w:val="26"/>
              </w:rPr>
              <w:t>…</w:t>
            </w:r>
            <w:r>
              <w:rPr>
                <w:b/>
                <w:sz w:val="26"/>
                <w:szCs w:val="26"/>
              </w:rPr>
              <w:t xml:space="preserve"> - 202</w:t>
            </w:r>
            <w:bookmarkStart w:id="0" w:name="_GoBack"/>
            <w:bookmarkEnd w:id="0"/>
            <w:r w:rsidR="00D27DCF">
              <w:rPr>
                <w:b/>
                <w:sz w:val="26"/>
                <w:szCs w:val="26"/>
              </w:rPr>
              <w:t>…</w:t>
            </w:r>
          </w:p>
        </w:tc>
      </w:tr>
    </w:tbl>
    <w:p w:rsidR="00B837BD" w:rsidRPr="00EE6B77" w:rsidRDefault="00B837BD" w:rsidP="00EE6B77">
      <w:r>
        <w:tab/>
      </w:r>
      <w:r>
        <w:tab/>
      </w:r>
      <w:r>
        <w:tab/>
      </w:r>
    </w:p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D6506A">
      <w:pPr>
        <w:ind w:firstLine="720"/>
      </w:pPr>
    </w:p>
    <w:p w:rsidR="00EE6B77" w:rsidRPr="00EE6B77" w:rsidRDefault="00EE6B77" w:rsidP="00EE6B77"/>
    <w:p w:rsidR="00EE6B77" w:rsidRPr="00EE6B77" w:rsidRDefault="00EE6B77" w:rsidP="00EE6B77"/>
    <w:p w:rsidR="00EE6B77" w:rsidRPr="00EE6B77" w:rsidRDefault="004B7AE7" w:rsidP="00EE6B77">
      <w:r>
        <w:rPr>
          <w:noProof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24E76CEE" wp14:editId="5D4ABD9A">
                <wp:simplePos x="0" y="0"/>
                <wp:positionH relativeFrom="page">
                  <wp:posOffset>942975</wp:posOffset>
                </wp:positionH>
                <wp:positionV relativeFrom="page">
                  <wp:posOffset>4639310</wp:posOffset>
                </wp:positionV>
                <wp:extent cx="6453505" cy="1147445"/>
                <wp:effectExtent l="0" t="0" r="4445" b="14605"/>
                <wp:wrapNone/>
                <wp:docPr id="1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453505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93391" w:rsidRDefault="00193391" w:rsidP="00520B4C">
                            <w:pPr>
                              <w:tabs>
                                <w:tab w:val="left" w:pos="2835"/>
                              </w:tabs>
                              <w:spacing w:afterLines="40" w:after="96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</w:p>
                          <w:p w:rsidR="004B7AE7" w:rsidRDefault="004B7AE7" w:rsidP="00520B4C">
                            <w:pPr>
                              <w:tabs>
                                <w:tab w:val="left" w:pos="2835"/>
                              </w:tabs>
                              <w:spacing w:afterLines="40" w:after="96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</w:p>
                          <w:p w:rsidR="0095263F" w:rsidRPr="004C4062" w:rsidRDefault="004B7AE7" w:rsidP="00520B4C">
                            <w:pPr>
                              <w:tabs>
                                <w:tab w:val="left" w:pos="2835"/>
                              </w:tabs>
                              <w:spacing w:afterLines="40" w:after="96"/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Tên </w:t>
                            </w:r>
                            <w:r w:rsidR="00572D3C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đ</w:t>
                            </w:r>
                            <w:r w:rsidR="0095263F" w:rsidRPr="004C4062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ề tài</w:t>
                            </w:r>
                            <w:r w:rsidR="00917276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>:</w:t>
                            </w:r>
                            <w:r w:rsidR="00817278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E6417">
                              <w:rPr>
                                <w:b/>
                                <w:color w:val="4F6228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:rsidR="004D2626" w:rsidRPr="004D2626" w:rsidRDefault="004D2626" w:rsidP="00520B4C">
                            <w:pPr>
                              <w:tabs>
                                <w:tab w:val="center" w:pos="5245"/>
                              </w:tabs>
                              <w:spacing w:afterLines="40" w:after="96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D2626">
                              <w:rPr>
                                <w:b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:rsidR="00B739F9" w:rsidRPr="004D2626" w:rsidRDefault="00B739F9" w:rsidP="00B739F9">
                            <w:pPr>
                              <w:pStyle w:val="tagline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7" type="#_x0000_t202" style="position:absolute;margin-left:74.25pt;margin-top:365.3pt;width:508.15pt;height:90.3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" filled="f" stroked="f" strokeweight="0" insetpen="t">
                <o:lock v:ext="edit" shapetype="t"/>
                <v:textbox inset="2.85pt,0,2.85pt,0">
                  <w:txbxContent>
                    <w:p w:rsidR="00193391" w:rsidRDefault="00193391" w:rsidP="00520B4C">
                      <w:pPr>
                        <w:tabs>
                          <w:tab w:val="left" w:pos="2835"/>
                        </w:tabs>
                        <w:spacing w:afterLines="40" w:after="96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        </w:t>
                      </w:r>
                    </w:p>
                    <w:p w:rsidR="004B7AE7" w:rsidRDefault="004B7AE7" w:rsidP="00520B4C">
                      <w:pPr>
                        <w:tabs>
                          <w:tab w:val="left" w:pos="2835"/>
                        </w:tabs>
                        <w:spacing w:afterLines="40" w:after="96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</w:p>
                    <w:p w:rsidR="0095263F" w:rsidRPr="004C4062" w:rsidRDefault="004B7AE7" w:rsidP="00520B4C">
                      <w:pPr>
                        <w:tabs>
                          <w:tab w:val="left" w:pos="2835"/>
                        </w:tabs>
                        <w:spacing w:afterLines="40" w:after="96"/>
                        <w:rPr>
                          <w:b/>
                          <w:color w:val="4F6228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        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Tên </w:t>
                      </w:r>
                      <w:r w:rsidR="00572D3C">
                        <w:rPr>
                          <w:b/>
                          <w:color w:val="4F6228"/>
                          <w:sz w:val="26"/>
                          <w:szCs w:val="26"/>
                        </w:rPr>
                        <w:t>đ</w:t>
                      </w:r>
                      <w:r w:rsidR="0095263F" w:rsidRPr="004C4062">
                        <w:rPr>
                          <w:b/>
                          <w:color w:val="4F6228"/>
                          <w:sz w:val="26"/>
                          <w:szCs w:val="26"/>
                        </w:rPr>
                        <w:t>ề tài</w:t>
                      </w:r>
                      <w:r w:rsidR="00917276">
                        <w:rPr>
                          <w:b/>
                          <w:color w:val="4F6228"/>
                          <w:sz w:val="26"/>
                          <w:szCs w:val="26"/>
                        </w:rPr>
                        <w:t>:</w:t>
                      </w:r>
                      <w:r w:rsidR="00817278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</w:t>
                      </w:r>
                      <w:r w:rsidR="00BE6417">
                        <w:rPr>
                          <w:b/>
                          <w:color w:val="4F6228"/>
                          <w:sz w:val="26"/>
                          <w:szCs w:val="26"/>
                        </w:rPr>
                        <w:t xml:space="preserve">   </w:t>
                      </w:r>
                    </w:p>
                    <w:p w:rsidR="004D2626" w:rsidRPr="004D2626" w:rsidRDefault="004D2626" w:rsidP="00520B4C">
                      <w:pPr>
                        <w:tabs>
                          <w:tab w:val="center" w:pos="5245"/>
                        </w:tabs>
                        <w:spacing w:afterLines="40" w:after="96"/>
                        <w:rPr>
                          <w:b/>
                          <w:sz w:val="26"/>
                          <w:szCs w:val="26"/>
                        </w:rPr>
                      </w:pPr>
                      <w:r w:rsidRPr="004D2626">
                        <w:rPr>
                          <w:b/>
                          <w:sz w:val="26"/>
                          <w:szCs w:val="26"/>
                        </w:rPr>
                        <w:tab/>
                      </w:r>
                    </w:p>
                    <w:p w:rsidR="00B739F9" w:rsidRPr="004D2626" w:rsidRDefault="00B739F9" w:rsidP="00B739F9">
                      <w:pPr>
                        <w:pStyle w:val="tagline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437804" w:rsidP="00EE6B77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94D170" wp14:editId="0A336BF0">
                <wp:simplePos x="0" y="0"/>
                <wp:positionH relativeFrom="page">
                  <wp:posOffset>2198370</wp:posOffset>
                </wp:positionH>
                <wp:positionV relativeFrom="page">
                  <wp:posOffset>6760210</wp:posOffset>
                </wp:positionV>
                <wp:extent cx="4861560" cy="2042795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63F" w:rsidRPr="00292110" w:rsidRDefault="0095263F" w:rsidP="006E5E72">
                            <w:pPr>
                              <w:spacing w:afterLines="40" w:after="9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9211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Thành phần tham gia thực hiện</w:t>
                            </w:r>
                            <w:r w:rsidR="0081727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đề tài</w:t>
                            </w:r>
                          </w:p>
                          <w:tbl>
                            <w:tblPr>
                              <w:tblW w:w="7938" w:type="dxa"/>
                              <w:tblBorders>
                                <w:top w:val="single" w:sz="8" w:space="0" w:color="9BBB59"/>
                                <w:left w:val="single" w:sz="8" w:space="0" w:color="9BBB59"/>
                                <w:bottom w:val="single" w:sz="8" w:space="0" w:color="9BBB59"/>
                                <w:right w:val="single" w:sz="8" w:space="0" w:color="9BBB59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"/>
                              <w:gridCol w:w="2146"/>
                              <w:gridCol w:w="1890"/>
                              <w:gridCol w:w="1276"/>
                              <w:gridCol w:w="2234"/>
                            </w:tblGrid>
                            <w:tr w:rsidR="00292110" w:rsidRPr="004C4062" w:rsidTr="00437804">
                              <w:tc>
                                <w:tcPr>
                                  <w:tcW w:w="392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95263F" w:rsidRPr="00437804" w:rsidRDefault="0095263F" w:rsidP="00A56643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ind w:left="-142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TT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95263F" w:rsidRPr="00437804" w:rsidRDefault="0095263F" w:rsidP="004C406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95263F" w:rsidRPr="00437804" w:rsidRDefault="0095263F" w:rsidP="00437804">
                                  <w:pPr>
                                    <w:widowControl w:val="0"/>
                                    <w:tabs>
                                      <w:tab w:val="left" w:pos="1435"/>
                                    </w:tabs>
                                    <w:autoSpaceDE w:val="0"/>
                                    <w:autoSpaceDN w:val="0"/>
                                    <w:spacing w:before="60"/>
                                    <w:ind w:left="-167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Chịu trách nhiệm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95263F" w:rsidRPr="00437804" w:rsidRDefault="0095263F" w:rsidP="004C406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Điện thoại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  <w:shd w:val="clear" w:color="auto" w:fill="76923C" w:themeFill="accent3" w:themeFillShade="BF"/>
                                  <w:vAlign w:val="center"/>
                                </w:tcPr>
                                <w:p w:rsidR="0095263F" w:rsidRPr="00437804" w:rsidRDefault="0095263F" w:rsidP="004C406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437804">
                                    <w:rPr>
                                      <w:b/>
                                      <w:bCs/>
                                      <w:color w:val="000000"/>
                                      <w:position w:val="-20"/>
                                      <w:sz w:val="22"/>
                                      <w:szCs w:val="22"/>
                                      <w:lang w:val="de-DE"/>
                                    </w:rPr>
                                    <w:t>Email</w:t>
                                  </w:r>
                                </w:p>
                              </w:tc>
                            </w:tr>
                            <w:tr w:rsidR="00292110" w:rsidRPr="004C4062" w:rsidTr="007F051E">
                              <w:trPr>
                                <w:trHeight w:val="390"/>
                              </w:trPr>
                              <w:tc>
                                <w:tcPr>
                                  <w:tcW w:w="392" w:type="dxa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5263F" w:rsidRPr="004C4062" w:rsidRDefault="00437804" w:rsidP="004C4062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ind w:right="-108" w:hanging="167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Chủ nhiệm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5263F" w:rsidRPr="004C4062" w:rsidRDefault="0095263F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ind w:left="-124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:rsidTr="00437804">
                              <w:tc>
                                <w:tcPr>
                                  <w:tcW w:w="392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4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:rsidTr="00437804">
                              <w:tc>
                                <w:tcPr>
                                  <w:tcW w:w="392" w:type="dxa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:rsidTr="00437804">
                              <w:tc>
                                <w:tcPr>
                                  <w:tcW w:w="392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4" w:type="dxa"/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93391" w:rsidRPr="004C4062" w:rsidTr="00437804">
                              <w:tc>
                                <w:tcPr>
                                  <w:tcW w:w="392" w:type="dxa"/>
                                  <w:tcBorders>
                                    <w:top w:val="single" w:sz="8" w:space="0" w:color="9BBB59"/>
                                    <w:left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60" w:after="60"/>
                                    <w:ind w:left="0" w:right="175" w:firstLine="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  <w:r w:rsidRPr="004C4062">
                                    <w:rPr>
                                      <w:color w:val="000000"/>
                                      <w:szCs w:val="24"/>
                                    </w:rPr>
                                    <w:t>Tham gia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4" w:type="dxa"/>
                                  <w:tcBorders>
                                    <w:top w:val="single" w:sz="8" w:space="0" w:color="9BBB59"/>
                                    <w:bottom w:val="single" w:sz="8" w:space="0" w:color="9BBB59"/>
                                    <w:right w:val="single" w:sz="8" w:space="0" w:color="9BBB59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193391" w:rsidRPr="004C4062" w:rsidRDefault="00193391" w:rsidP="00437804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0" w:after="60"/>
                                    <w:jc w:val="center"/>
                                    <w:rPr>
                                      <w:color w:val="00000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739F9" w:rsidRPr="005D38EA" w:rsidRDefault="00B739F9" w:rsidP="00E01F04">
                            <w:pPr>
                              <w:pStyle w:val="bodytext1"/>
                              <w:rPr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8" type="#_x0000_t202" style="position:absolute;margin-left:173.1pt;margin-top:532.3pt;width:382.8pt;height:160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3VfhwIAABg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" stroked="f">
                <v:textbox>
                  <w:txbxContent>
                    <w:p w:rsidR="0095263F" w:rsidRPr="00292110" w:rsidRDefault="0095263F" w:rsidP="006E5E72">
                      <w:pPr>
                        <w:spacing w:afterLines="40" w:after="9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92110">
                        <w:rPr>
                          <w:b/>
                          <w:bCs/>
                          <w:sz w:val="22"/>
                          <w:szCs w:val="22"/>
                        </w:rPr>
                        <w:t>Thành phần tham gia thực hiện</w:t>
                      </w:r>
                      <w:r w:rsidR="0081727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đề tài</w:t>
                      </w:r>
                    </w:p>
                    <w:tbl>
                      <w:tblPr>
                        <w:tblW w:w="7938" w:type="dxa"/>
                        <w:tblBorders>
                          <w:top w:val="single" w:sz="8" w:space="0" w:color="9BBB59"/>
                          <w:left w:val="single" w:sz="8" w:space="0" w:color="9BBB59"/>
                          <w:bottom w:val="single" w:sz="8" w:space="0" w:color="9BBB59"/>
                          <w:right w:val="single" w:sz="8" w:space="0" w:color="9BBB59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"/>
                        <w:gridCol w:w="2146"/>
                        <w:gridCol w:w="1890"/>
                        <w:gridCol w:w="1276"/>
                        <w:gridCol w:w="2234"/>
                      </w:tblGrid>
                      <w:tr w:rsidR="00292110" w:rsidRPr="004C4062" w:rsidTr="00437804">
                        <w:tc>
                          <w:tcPr>
                            <w:tcW w:w="392" w:type="dxa"/>
                            <w:shd w:val="clear" w:color="auto" w:fill="76923C" w:themeFill="accent3" w:themeFillShade="BF"/>
                            <w:vAlign w:val="center"/>
                          </w:tcPr>
                          <w:p w:rsidR="0095263F" w:rsidRPr="00437804" w:rsidRDefault="0095263F" w:rsidP="00A56643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TT</w:t>
                            </w:r>
                          </w:p>
                        </w:tc>
                        <w:tc>
                          <w:tcPr>
                            <w:tcW w:w="2146" w:type="dxa"/>
                            <w:shd w:val="clear" w:color="auto" w:fill="76923C" w:themeFill="accent3" w:themeFillShade="BF"/>
                            <w:vAlign w:val="center"/>
                          </w:tcPr>
                          <w:p w:rsidR="0095263F" w:rsidRPr="00437804" w:rsidRDefault="0095263F" w:rsidP="004C4062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1890" w:type="dxa"/>
                            <w:shd w:val="clear" w:color="auto" w:fill="76923C" w:themeFill="accent3" w:themeFillShade="BF"/>
                            <w:vAlign w:val="center"/>
                          </w:tcPr>
                          <w:p w:rsidR="0095263F" w:rsidRPr="00437804" w:rsidRDefault="0095263F" w:rsidP="00437804">
                            <w:pPr>
                              <w:widowControl w:val="0"/>
                              <w:tabs>
                                <w:tab w:val="left" w:pos="1435"/>
                              </w:tabs>
                              <w:autoSpaceDE w:val="0"/>
                              <w:autoSpaceDN w:val="0"/>
                              <w:spacing w:before="60"/>
                              <w:ind w:left="-167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Chịu trách nhiệm 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76923C" w:themeFill="accent3" w:themeFillShade="BF"/>
                            <w:vAlign w:val="center"/>
                          </w:tcPr>
                          <w:p w:rsidR="0095263F" w:rsidRPr="00437804" w:rsidRDefault="0095263F" w:rsidP="004C4062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7804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Điện thoại</w:t>
                            </w:r>
                          </w:p>
                        </w:tc>
                        <w:tc>
                          <w:tcPr>
                            <w:tcW w:w="2234" w:type="dxa"/>
                            <w:shd w:val="clear" w:color="auto" w:fill="76923C" w:themeFill="accent3" w:themeFillShade="BF"/>
                            <w:vAlign w:val="center"/>
                          </w:tcPr>
                          <w:p w:rsidR="0095263F" w:rsidRPr="00437804" w:rsidRDefault="0095263F" w:rsidP="004C4062">
                            <w:pPr>
                              <w:widowControl w:val="0"/>
                              <w:autoSpaceDE w:val="0"/>
                              <w:autoSpaceDN w:val="0"/>
                              <w:spacing w:before="60"/>
                              <w:jc w:val="center"/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437804">
                              <w:rPr>
                                <w:b/>
                                <w:bCs/>
                                <w:color w:val="000000"/>
                                <w:position w:val="-20"/>
                                <w:sz w:val="22"/>
                                <w:szCs w:val="22"/>
                                <w:lang w:val="de-DE"/>
                              </w:rPr>
                              <w:t>Email</w:t>
                            </w:r>
                          </w:p>
                        </w:tc>
                      </w:tr>
                      <w:tr w:rsidR="00292110" w:rsidRPr="004C4062" w:rsidTr="007F051E">
                        <w:trPr>
                          <w:trHeight w:val="390"/>
                        </w:trPr>
                        <w:tc>
                          <w:tcPr>
                            <w:tcW w:w="392" w:type="dxa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95263F" w:rsidRPr="004C4062" w:rsidRDefault="00437804" w:rsidP="004C4062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14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ind w:right="-108" w:hanging="167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Chủ nhiệm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95263F" w:rsidRPr="004C4062" w:rsidRDefault="0095263F" w:rsidP="00437804">
                            <w:pPr>
                              <w:widowControl w:val="0"/>
                              <w:autoSpaceDE w:val="0"/>
                              <w:autoSpaceDN w:val="0"/>
                              <w:ind w:left="-124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:rsidTr="00437804">
                        <w:tc>
                          <w:tcPr>
                            <w:tcW w:w="392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46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34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:rsidTr="00437804">
                        <w:tc>
                          <w:tcPr>
                            <w:tcW w:w="392" w:type="dxa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4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:rsidTr="00437804">
                        <w:tc>
                          <w:tcPr>
                            <w:tcW w:w="392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46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34" w:type="dxa"/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  <w:tr w:rsidR="00193391" w:rsidRPr="004C4062" w:rsidTr="00437804">
                        <w:tc>
                          <w:tcPr>
                            <w:tcW w:w="392" w:type="dxa"/>
                            <w:tcBorders>
                              <w:top w:val="single" w:sz="8" w:space="0" w:color="9BBB59"/>
                              <w:left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60" w:after="60"/>
                              <w:ind w:left="0" w:right="175" w:firstLine="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4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  <w:r w:rsidRPr="004C4062">
                              <w:rPr>
                                <w:color w:val="000000"/>
                                <w:szCs w:val="24"/>
                              </w:rPr>
                              <w:t>Tham gia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9BBB59"/>
                              <w:bottom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34" w:type="dxa"/>
                            <w:tcBorders>
                              <w:top w:val="single" w:sz="8" w:space="0" w:color="9BBB59"/>
                              <w:bottom w:val="single" w:sz="8" w:space="0" w:color="9BBB59"/>
                              <w:right w:val="single" w:sz="8" w:space="0" w:color="9BBB59"/>
                            </w:tcBorders>
                            <w:shd w:val="clear" w:color="auto" w:fill="auto"/>
                            <w:vAlign w:val="center"/>
                          </w:tcPr>
                          <w:p w:rsidR="00193391" w:rsidRPr="004C4062" w:rsidRDefault="00193391" w:rsidP="00437804">
                            <w:pPr>
                              <w:widowControl w:val="0"/>
                              <w:autoSpaceDE w:val="0"/>
                              <w:autoSpaceDN w:val="0"/>
                              <w:spacing w:before="60" w:after="60"/>
                              <w:jc w:val="center"/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739F9" w:rsidRPr="005D38EA" w:rsidRDefault="00B739F9" w:rsidP="00E01F04">
                      <w:pPr>
                        <w:pStyle w:val="bodytext1"/>
                        <w:rPr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EE6B77" w:rsidRDefault="00EE6B77" w:rsidP="00EE6B77"/>
    <w:p w:rsidR="00EE6B77" w:rsidRPr="00886651" w:rsidRDefault="00EE6B77" w:rsidP="006E5E72">
      <w:pPr>
        <w:widowControl w:val="0"/>
        <w:outlineLvl w:val="0"/>
        <w:rPr>
          <w:rFonts w:ascii="Cambria" w:hAnsi="Cambria"/>
          <w:b/>
        </w:rPr>
      </w:pPr>
    </w:p>
    <w:p w:rsidR="00EE6B77" w:rsidRPr="00EE6B77" w:rsidRDefault="00EE6B77" w:rsidP="00EE6B77"/>
    <w:tbl>
      <w:tblPr>
        <w:tblStyle w:val="TableGrid"/>
        <w:tblpPr w:leftFromText="180" w:rightFromText="180" w:vertAnchor="text" w:horzAnchor="margin" w:tblpXSpec="right" w:tblpY="-74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1767"/>
        <w:gridCol w:w="810"/>
        <w:gridCol w:w="810"/>
      </w:tblGrid>
      <w:tr w:rsidR="00551AD8" w:rsidTr="00FF2C12">
        <w:trPr>
          <w:trHeight w:val="618"/>
        </w:trPr>
        <w:tc>
          <w:tcPr>
            <w:tcW w:w="4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Default="00551AD8" w:rsidP="00551AD8">
            <w:pPr>
              <w:tabs>
                <w:tab w:val="left" w:pos="5438"/>
              </w:tabs>
              <w:spacing w:line="360" w:lineRule="auto"/>
              <w:jc w:val="center"/>
            </w:pPr>
          </w:p>
          <w:p w:rsidR="00437804" w:rsidRDefault="00437804" w:rsidP="00551AD8">
            <w:pPr>
              <w:tabs>
                <w:tab w:val="left" w:pos="5438"/>
              </w:tabs>
              <w:spacing w:line="360" w:lineRule="auto"/>
              <w:jc w:val="center"/>
            </w:pP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Default="00551AD8" w:rsidP="00437804">
            <w:pPr>
              <w:tabs>
                <w:tab w:val="left" w:pos="5438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vAlign w:val="center"/>
          </w:tcPr>
          <w:p w:rsidR="00551AD8" w:rsidRPr="006E5E72" w:rsidRDefault="00551AD8" w:rsidP="00437804">
            <w:pPr>
              <w:tabs>
                <w:tab w:val="left" w:pos="5438"/>
              </w:tabs>
              <w:jc w:val="center"/>
              <w:rPr>
                <w:b/>
              </w:rPr>
            </w:pPr>
            <w:r w:rsidRPr="006E5E72">
              <w:rPr>
                <w:b/>
              </w:rPr>
              <w:t>Hồ sơ gồm</w:t>
            </w:r>
          </w:p>
        </w:tc>
      </w:tr>
      <w:tr w:rsidR="00931D58" w:rsidTr="00FF2C12">
        <w:tc>
          <w:tcPr>
            <w:tcW w:w="483" w:type="dxa"/>
            <w:tcBorders>
              <w:top w:val="single" w:sz="4" w:space="0" w:color="81A042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551AD8" w:rsidRPr="006E5E72" w:rsidRDefault="00551AD8" w:rsidP="00FF2C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TT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51AD8" w:rsidRPr="006E5E72" w:rsidRDefault="00551AD8" w:rsidP="00FF2C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Tên văn bản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51AD8" w:rsidRPr="006E5E72" w:rsidRDefault="00551AD8" w:rsidP="00FF2C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Có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shd w:val="clear" w:color="auto" w:fill="auto"/>
            <w:vAlign w:val="center"/>
          </w:tcPr>
          <w:p w:rsidR="00551AD8" w:rsidRPr="006E5E72" w:rsidRDefault="00551AD8" w:rsidP="00FF2C12">
            <w:pPr>
              <w:tabs>
                <w:tab w:val="left" w:pos="5438"/>
              </w:tabs>
              <w:spacing w:before="120" w:after="120"/>
              <w:jc w:val="center"/>
              <w:rPr>
                <w:b/>
              </w:rPr>
            </w:pPr>
            <w:r w:rsidRPr="006E5E72">
              <w:rPr>
                <w:b/>
              </w:rPr>
              <w:t>Không</w:t>
            </w:r>
          </w:p>
        </w:tc>
      </w:tr>
      <w:tr w:rsidR="00551AD8" w:rsidTr="003E2A20"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:rsidR="00551AD8" w:rsidRDefault="00551AD8" w:rsidP="00551AD8">
            <w:pPr>
              <w:tabs>
                <w:tab w:val="left" w:pos="5438"/>
              </w:tabs>
              <w:jc w:val="center"/>
            </w:pPr>
            <w:r>
              <w:t>1.</w:t>
            </w:r>
          </w:p>
        </w:tc>
        <w:tc>
          <w:tcPr>
            <w:tcW w:w="1767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9BBB59" w:themeColor="accent3"/>
              <w:right w:val="single" w:sz="4" w:space="0" w:color="FFFFFF" w:themeColor="background1"/>
            </w:tcBorders>
            <w:vAlign w:val="center"/>
          </w:tcPr>
          <w:p w:rsidR="00551AD8" w:rsidRDefault="00551AD8" w:rsidP="00437804">
            <w:pPr>
              <w:tabs>
                <w:tab w:val="left" w:pos="5438"/>
              </w:tabs>
            </w:pPr>
            <w:r>
              <w:t>Thuyết minh đề tài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Pr="00147551" w:rsidRDefault="00551AD8" w:rsidP="00437804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:rsidR="00551AD8" w:rsidRPr="00147551" w:rsidRDefault="00551AD8" w:rsidP="00437804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  <w:tr w:rsidR="00551AD8" w:rsidTr="003E2A20">
        <w:trPr>
          <w:trHeight w:val="395"/>
        </w:trPr>
        <w:tc>
          <w:tcPr>
            <w:tcW w:w="483" w:type="dxa"/>
            <w:tcBorders>
              <w:top w:val="single" w:sz="4" w:space="0" w:color="9BBB59" w:themeColor="accent3"/>
              <w:left w:val="single" w:sz="4" w:space="0" w:color="81A042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Default="00551AD8" w:rsidP="00551AD8">
            <w:pPr>
              <w:tabs>
                <w:tab w:val="left" w:pos="5438"/>
              </w:tabs>
              <w:jc w:val="center"/>
            </w:pPr>
            <w:r>
              <w:t>2.</w:t>
            </w:r>
          </w:p>
        </w:tc>
        <w:tc>
          <w:tcPr>
            <w:tcW w:w="1767" w:type="dxa"/>
            <w:tcBorders>
              <w:top w:val="single" w:sz="4" w:space="0" w:color="9BBB59" w:themeColor="accent3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Default="00551AD8" w:rsidP="00437804">
            <w:pPr>
              <w:tabs>
                <w:tab w:val="left" w:pos="5438"/>
              </w:tabs>
            </w:pPr>
            <w:r>
              <w:t>Văn bản khác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FFFFFF" w:themeColor="background1"/>
            </w:tcBorders>
            <w:vAlign w:val="center"/>
          </w:tcPr>
          <w:p w:rsidR="00551AD8" w:rsidRPr="00147551" w:rsidRDefault="00551AD8" w:rsidP="00437804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  <w:tc>
          <w:tcPr>
            <w:tcW w:w="810" w:type="dxa"/>
            <w:tcBorders>
              <w:top w:val="single" w:sz="4" w:space="0" w:color="81A042"/>
              <w:left w:val="single" w:sz="4" w:space="0" w:color="FFFFFF" w:themeColor="background1"/>
              <w:bottom w:val="single" w:sz="4" w:space="0" w:color="81A042"/>
              <w:right w:val="single" w:sz="4" w:space="0" w:color="81A042"/>
            </w:tcBorders>
            <w:vAlign w:val="center"/>
          </w:tcPr>
          <w:p w:rsidR="00551AD8" w:rsidRPr="00147551" w:rsidRDefault="00551AD8" w:rsidP="00437804">
            <w:pPr>
              <w:tabs>
                <w:tab w:val="left" w:pos="5438"/>
              </w:tabs>
              <w:jc w:val="center"/>
              <w:rPr>
                <w:sz w:val="24"/>
                <w:szCs w:val="24"/>
              </w:rPr>
            </w:pPr>
            <w:r w:rsidRPr="00147551">
              <w:rPr>
                <w:rFonts w:ascii=".TMC-Ong Do" w:hAnsi=".TMC-Ong Do"/>
                <w:sz w:val="24"/>
                <w:szCs w:val="24"/>
              </w:rPr>
              <w:t>º</w:t>
            </w:r>
          </w:p>
        </w:tc>
      </w:tr>
    </w:tbl>
    <w:p w:rsidR="006E5E72" w:rsidRDefault="006E5E72" w:rsidP="00EE6B77"/>
    <w:p w:rsidR="006E5E72" w:rsidRPr="006E5E72" w:rsidRDefault="006E5E72" w:rsidP="006E5E72"/>
    <w:p w:rsidR="006E5E72" w:rsidRPr="006E5E72" w:rsidRDefault="006E5E72" w:rsidP="006E5E72">
      <w:pPr>
        <w:tabs>
          <w:tab w:val="left" w:pos="5438"/>
        </w:tabs>
      </w:pPr>
      <w:r>
        <w:tab/>
      </w:r>
    </w:p>
    <w:p w:rsidR="003E6F76" w:rsidRPr="006E5E72" w:rsidRDefault="00551AD8" w:rsidP="006E5E72">
      <w:pPr>
        <w:tabs>
          <w:tab w:val="left" w:pos="543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C4BA76" wp14:editId="463229C4">
                <wp:simplePos x="0" y="0"/>
                <wp:positionH relativeFrom="page">
                  <wp:posOffset>2584450</wp:posOffset>
                </wp:positionH>
                <wp:positionV relativeFrom="page">
                  <wp:posOffset>10042728</wp:posOffset>
                </wp:positionV>
                <wp:extent cx="1955165" cy="219710"/>
                <wp:effectExtent l="0" t="0" r="6985" b="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6358F" w:rsidRPr="00B837BD" w:rsidRDefault="00D6358F" w:rsidP="00D6358F">
                            <w:pPr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P.HCM, </w:t>
                            </w:r>
                            <w:r w:rsidR="00FE7ED9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tháng </w:t>
                            </w:r>
                            <w:r w:rsidR="00407CDB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>xx</w:t>
                            </w:r>
                            <w:r w:rsidR="00FE7ED9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2626"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 xml:space="preserve">năm </w:t>
                            </w:r>
                            <w:r w:rsidRPr="00B837BD">
                              <w:rPr>
                                <w:rStyle w:val="PageNumber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407CDB" w:rsidRPr="00407CDB">
                              <w:rPr>
                                <w:rStyle w:val="PageNumber"/>
                                <w:b/>
                                <w:color w:val="FF0000"/>
                                <w:sz w:val="22"/>
                                <w:szCs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203.5pt;margin-top:790.75pt;width:153.95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" filled="f" stroked="f" strokecolor="#333">
                <v:textbox style="mso-fit-shape-to-text:t" inset="2.88pt,2.88pt,2.88pt,2.88pt">
                  <w:txbxContent>
                    <w:p w:rsidR="00D6358F" w:rsidRPr="00B837BD" w:rsidRDefault="00D6358F" w:rsidP="00D6358F">
                      <w:pPr>
                        <w:jc w:val="center"/>
                        <w:rPr>
                          <w:rFonts w:ascii="Arial" w:hAnsi="Arial" w:cs="Arial"/>
                          <w:color w:val="333333"/>
                          <w:sz w:val="22"/>
                          <w:szCs w:val="22"/>
                        </w:rPr>
                      </w:pPr>
                      <w:r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>T</w:t>
                      </w:r>
                      <w:r w:rsid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P.HCM, </w:t>
                      </w:r>
                      <w:r w:rsidR="00FE7ED9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tháng </w:t>
                      </w:r>
                      <w:r w:rsidR="00407CDB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>xx</w:t>
                      </w:r>
                      <w:r w:rsidR="00FE7ED9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D2626"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 xml:space="preserve">năm </w:t>
                      </w:r>
                      <w:r w:rsidRPr="00B837BD">
                        <w:rPr>
                          <w:rStyle w:val="PageNumber"/>
                          <w:b/>
                          <w:sz w:val="22"/>
                          <w:szCs w:val="22"/>
                        </w:rPr>
                        <w:t>20</w:t>
                      </w:r>
                      <w:bookmarkStart w:id="1" w:name="_GoBack"/>
                      <w:r w:rsidR="00407CDB" w:rsidRPr="00407CDB">
                        <w:rPr>
                          <w:rStyle w:val="PageNumber"/>
                          <w:b/>
                          <w:color w:val="FF0000"/>
                          <w:sz w:val="22"/>
                          <w:szCs w:val="22"/>
                        </w:rPr>
                        <w:t>xx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E6F76" w:rsidRPr="006E5E72" w:rsidSect="008C5554">
      <w:type w:val="nextColumn"/>
      <w:pgSz w:w="11907" w:h="16840" w:code="9"/>
      <w:pgMar w:top="270" w:right="720" w:bottom="245" w:left="576" w:header="720" w:footer="720" w:gutter="677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TMC-Ong Do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CF640F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19290B"/>
    <w:multiLevelType w:val="hybridMultilevel"/>
    <w:tmpl w:val="6832AF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CE"/>
    <w:rsid w:val="00105C5A"/>
    <w:rsid w:val="00147551"/>
    <w:rsid w:val="00187D8B"/>
    <w:rsid w:val="00193391"/>
    <w:rsid w:val="001C6453"/>
    <w:rsid w:val="001F4033"/>
    <w:rsid w:val="00257A08"/>
    <w:rsid w:val="0027289D"/>
    <w:rsid w:val="00290104"/>
    <w:rsid w:val="00292110"/>
    <w:rsid w:val="002D22DC"/>
    <w:rsid w:val="002F664B"/>
    <w:rsid w:val="003041B2"/>
    <w:rsid w:val="003962FA"/>
    <w:rsid w:val="003A0760"/>
    <w:rsid w:val="003A2458"/>
    <w:rsid w:val="003E2A20"/>
    <w:rsid w:val="003E6F76"/>
    <w:rsid w:val="004034F9"/>
    <w:rsid w:val="00407CDB"/>
    <w:rsid w:val="00414FB1"/>
    <w:rsid w:val="00437804"/>
    <w:rsid w:val="00444C24"/>
    <w:rsid w:val="004B7708"/>
    <w:rsid w:val="004B7AE7"/>
    <w:rsid w:val="004C4062"/>
    <w:rsid w:val="004D2626"/>
    <w:rsid w:val="004D5DF8"/>
    <w:rsid w:val="004F1773"/>
    <w:rsid w:val="00503BA9"/>
    <w:rsid w:val="00506068"/>
    <w:rsid w:val="005063B3"/>
    <w:rsid w:val="00520B4C"/>
    <w:rsid w:val="00551AD8"/>
    <w:rsid w:val="00572D3C"/>
    <w:rsid w:val="005C04C5"/>
    <w:rsid w:val="006070E3"/>
    <w:rsid w:val="00646FF7"/>
    <w:rsid w:val="00673118"/>
    <w:rsid w:val="00684E65"/>
    <w:rsid w:val="006D52D2"/>
    <w:rsid w:val="006E5E72"/>
    <w:rsid w:val="0070531E"/>
    <w:rsid w:val="007250C3"/>
    <w:rsid w:val="007319C4"/>
    <w:rsid w:val="00741BF6"/>
    <w:rsid w:val="007B4C6C"/>
    <w:rsid w:val="007D5383"/>
    <w:rsid w:val="007E263A"/>
    <w:rsid w:val="007F051E"/>
    <w:rsid w:val="00817278"/>
    <w:rsid w:val="0083769E"/>
    <w:rsid w:val="00857452"/>
    <w:rsid w:val="00886651"/>
    <w:rsid w:val="008C5554"/>
    <w:rsid w:val="009132F2"/>
    <w:rsid w:val="00915265"/>
    <w:rsid w:val="00917276"/>
    <w:rsid w:val="00931D58"/>
    <w:rsid w:val="0095263F"/>
    <w:rsid w:val="00A10CAB"/>
    <w:rsid w:val="00A42D58"/>
    <w:rsid w:val="00A56643"/>
    <w:rsid w:val="00A73FDF"/>
    <w:rsid w:val="00A978CE"/>
    <w:rsid w:val="00AB1452"/>
    <w:rsid w:val="00AC5B69"/>
    <w:rsid w:val="00AE6316"/>
    <w:rsid w:val="00AF051D"/>
    <w:rsid w:val="00B25577"/>
    <w:rsid w:val="00B62F58"/>
    <w:rsid w:val="00B739F9"/>
    <w:rsid w:val="00B837BD"/>
    <w:rsid w:val="00B93E5A"/>
    <w:rsid w:val="00BA7A40"/>
    <w:rsid w:val="00BE1B45"/>
    <w:rsid w:val="00BE6417"/>
    <w:rsid w:val="00C02BCC"/>
    <w:rsid w:val="00C067DB"/>
    <w:rsid w:val="00C36CF1"/>
    <w:rsid w:val="00C84F66"/>
    <w:rsid w:val="00CA2466"/>
    <w:rsid w:val="00CA72E9"/>
    <w:rsid w:val="00D279E0"/>
    <w:rsid w:val="00D27DCF"/>
    <w:rsid w:val="00D32DE1"/>
    <w:rsid w:val="00D543F7"/>
    <w:rsid w:val="00D6358F"/>
    <w:rsid w:val="00D6506A"/>
    <w:rsid w:val="00D722B0"/>
    <w:rsid w:val="00D864E1"/>
    <w:rsid w:val="00D97F22"/>
    <w:rsid w:val="00DA4E14"/>
    <w:rsid w:val="00DA794F"/>
    <w:rsid w:val="00E01F04"/>
    <w:rsid w:val="00E23952"/>
    <w:rsid w:val="00E33503"/>
    <w:rsid w:val="00E66ED3"/>
    <w:rsid w:val="00E8626D"/>
    <w:rsid w:val="00EA7C12"/>
    <w:rsid w:val="00ED5717"/>
    <w:rsid w:val="00EE6B77"/>
    <w:rsid w:val="00F0692D"/>
    <w:rsid w:val="00F31F44"/>
    <w:rsid w:val="00F41AA1"/>
    <w:rsid w:val="00F52304"/>
    <w:rsid w:val="00F632DF"/>
    <w:rsid w:val="00FA7F34"/>
    <w:rsid w:val="00FE6EEB"/>
    <w:rsid w:val="00FE7ED9"/>
    <w:rsid w:val="00FF2C12"/>
    <w:rsid w:val="00FF3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o:colormru v:ext="edit" colors="#fc0,#f90,#669"/>
    </o:shapedefaults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63F"/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3F"/>
    <w:rPr>
      <w:rFonts w:ascii="Tahoma" w:hAnsi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</w:rPr>
  </w:style>
  <w:style w:type="paragraph" w:customStyle="1" w:styleId="address">
    <w:name w:val="address"/>
    <w:basedOn w:val="Normal"/>
    <w:rsid w:val="007E263A"/>
    <w:pPr>
      <w:jc w:val="center"/>
    </w:pPr>
    <w:rPr>
      <w:rFonts w:ascii="Tahoma" w:hAnsi="Tahoma" w:cs="Ari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263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2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63F"/>
  </w:style>
  <w:style w:type="table" w:styleId="LightShading-Accent3">
    <w:name w:val="Light Shading Accent 3"/>
    <w:basedOn w:val="TableNormal"/>
    <w:uiPriority w:val="60"/>
    <w:rsid w:val="0095263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EE6B77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741BF6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741BF6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Shading2-Accent3">
    <w:name w:val="Medium Shading 2 Accent 3"/>
    <w:basedOn w:val="TableNormal"/>
    <w:uiPriority w:val="64"/>
    <w:rsid w:val="00741BF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FA7F34"/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allOuts">
    <w:name w:val="Call_Outs"/>
    <w:basedOn w:val="Normal"/>
    <w:rsid w:val="00FA7F34"/>
    <w:pPr>
      <w:jc w:val="center"/>
    </w:pPr>
    <w:rPr>
      <w:rFonts w:ascii="Arial" w:hAnsi="Arial"/>
      <w:b/>
      <w:color w:val="FFFFFF"/>
      <w:sz w:val="26"/>
      <w:szCs w:val="24"/>
    </w:rPr>
  </w:style>
  <w:style w:type="table" w:styleId="TableGrid">
    <w:name w:val="Table Grid"/>
    <w:basedOn w:val="TableNormal"/>
    <w:uiPriority w:val="59"/>
    <w:rsid w:val="00FA7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3">
    <w:name w:val="Medium Shading 1 Accent 3"/>
    <w:basedOn w:val="TableNormal"/>
    <w:uiPriority w:val="63"/>
    <w:rsid w:val="00292110"/>
    <w:rPr>
      <w:color w:val="00000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29211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PageNumber">
    <w:name w:val="page number"/>
    <w:rsid w:val="00D6358F"/>
  </w:style>
  <w:style w:type="table" w:styleId="MediumList1-Accent3">
    <w:name w:val="Medium List 1 Accent 3"/>
    <w:basedOn w:val="TableNormal"/>
    <w:uiPriority w:val="65"/>
    <w:rsid w:val="002D22DC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A72E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A7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63F"/>
  </w:style>
  <w:style w:type="paragraph" w:styleId="Heading1">
    <w:name w:val="heading 1"/>
    <w:next w:val="Normal"/>
    <w:qFormat/>
    <w:rsid w:val="00E01F04"/>
    <w:pPr>
      <w:spacing w:after="160"/>
      <w:jc w:val="center"/>
      <w:outlineLvl w:val="0"/>
    </w:pPr>
    <w:rPr>
      <w:rFonts w:ascii="Lucida Sans Unicode" w:hAnsi="Lucida Sans Unicode"/>
      <w:b/>
      <w:color w:val="FFFFFF"/>
      <w:spacing w:val="20"/>
      <w:kern w:val="28"/>
      <w:sz w:val="72"/>
      <w:szCs w:val="72"/>
    </w:rPr>
  </w:style>
  <w:style w:type="paragraph" w:styleId="Heading2">
    <w:name w:val="heading 2"/>
    <w:next w:val="Normal"/>
    <w:qFormat/>
    <w:rsid w:val="00FF30C5"/>
    <w:pPr>
      <w:jc w:val="center"/>
      <w:outlineLvl w:val="1"/>
    </w:pPr>
    <w:rPr>
      <w:rFonts w:ascii="Lucida Sans Unicode" w:hAnsi="Lucida Sans Unicode"/>
      <w:b/>
      <w:bCs/>
      <w:kern w:val="28"/>
      <w:sz w:val="22"/>
      <w:szCs w:val="36"/>
    </w:rPr>
  </w:style>
  <w:style w:type="paragraph" w:styleId="Heading3">
    <w:name w:val="heading 3"/>
    <w:next w:val="Normal"/>
    <w:qFormat/>
    <w:rsid w:val="00FF30C5"/>
    <w:pPr>
      <w:outlineLvl w:val="2"/>
    </w:pPr>
    <w:rPr>
      <w:rFonts w:ascii="Tahoma" w:hAnsi="Tahoma"/>
      <w:bCs/>
      <w:spacing w:val="10"/>
      <w:kern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3F"/>
    <w:rPr>
      <w:rFonts w:ascii="Tahoma" w:hAnsi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</w:rPr>
  </w:style>
  <w:style w:type="paragraph" w:customStyle="1" w:styleId="address">
    <w:name w:val="address"/>
    <w:basedOn w:val="Normal"/>
    <w:rsid w:val="007E263A"/>
    <w:pPr>
      <w:jc w:val="center"/>
    </w:pPr>
    <w:rPr>
      <w:rFonts w:ascii="Tahoma" w:hAnsi="Tahoma" w:cs="Ari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263F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26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63F"/>
  </w:style>
  <w:style w:type="table" w:styleId="LightShading-Accent3">
    <w:name w:val="Light Shading Accent 3"/>
    <w:basedOn w:val="TableNormal"/>
    <w:uiPriority w:val="60"/>
    <w:rsid w:val="0095263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61"/>
    <w:rsid w:val="00EE6B77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741BF6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ColorfulGrid-Accent3">
    <w:name w:val="Colorful Grid Accent 3"/>
    <w:basedOn w:val="TableNormal"/>
    <w:uiPriority w:val="73"/>
    <w:rsid w:val="00741BF6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Shading2-Accent3">
    <w:name w:val="Medium Shading 2 Accent 3"/>
    <w:basedOn w:val="TableNormal"/>
    <w:uiPriority w:val="64"/>
    <w:rsid w:val="00741BF6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FA7F34"/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CallOuts">
    <w:name w:val="Call_Outs"/>
    <w:basedOn w:val="Normal"/>
    <w:rsid w:val="00FA7F34"/>
    <w:pPr>
      <w:jc w:val="center"/>
    </w:pPr>
    <w:rPr>
      <w:rFonts w:ascii="Arial" w:hAnsi="Arial"/>
      <w:b/>
      <w:color w:val="FFFFFF"/>
      <w:sz w:val="26"/>
      <w:szCs w:val="24"/>
    </w:rPr>
  </w:style>
  <w:style w:type="table" w:styleId="TableGrid">
    <w:name w:val="Table Grid"/>
    <w:basedOn w:val="TableNormal"/>
    <w:uiPriority w:val="59"/>
    <w:rsid w:val="00FA7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3">
    <w:name w:val="Medium Shading 1 Accent 3"/>
    <w:basedOn w:val="TableNormal"/>
    <w:uiPriority w:val="63"/>
    <w:rsid w:val="00292110"/>
    <w:rPr>
      <w:color w:val="00000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29211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PageNumber">
    <w:name w:val="page number"/>
    <w:rsid w:val="00D6358F"/>
  </w:style>
  <w:style w:type="table" w:styleId="MediumList1-Accent3">
    <w:name w:val="Medium List 1 Accent 3"/>
    <w:basedOn w:val="TableNormal"/>
    <w:uiPriority w:val="65"/>
    <w:rsid w:val="002D22DC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A72E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A7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AE84-2A0C-4737-B09B-052FD63F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Flyer.dot</Template>
  <TotalTime>121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GAU KEN COMPUTER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GAU KEN COMPUTER</cp:lastModifiedBy>
  <cp:revision>30</cp:revision>
  <cp:lastPrinted>2018-08-17T02:41:00Z</cp:lastPrinted>
  <dcterms:created xsi:type="dcterms:W3CDTF">2018-07-04T02:53:00Z</dcterms:created>
  <dcterms:modified xsi:type="dcterms:W3CDTF">2021-04-23T01:50:00Z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